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C09" w:rsidRDefault="00703C0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2" descr="C:\Users\User\Desktop\свидетельство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идетельство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A" w:rsidRDefault="00A9216A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Гуракова Татьяна Юрьевна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05.04.2021 по 05.04.2022</w:t>
            </w:r>
          </w:p>
        </w:tc>
      </w:tr>
    </w:tbl>
    <w:sectPr xmlns:w="http://schemas.openxmlformats.org/wordprocessingml/2006/main" w:rsidR="00A9216A" w:rsidSect="00DD2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435">
    <w:multiLevelType w:val="hybridMultilevel"/>
    <w:lvl w:ilvl="0" w:tplc="56088626">
      <w:start w:val="1"/>
      <w:numFmt w:val="decimal"/>
      <w:lvlText w:val="%1."/>
      <w:lvlJc w:val="left"/>
      <w:pPr>
        <w:ind w:left="720" w:hanging="360"/>
      </w:pPr>
    </w:lvl>
    <w:lvl w:ilvl="1" w:tplc="56088626" w:tentative="1">
      <w:start w:val="1"/>
      <w:numFmt w:val="lowerLetter"/>
      <w:lvlText w:val="%2."/>
      <w:lvlJc w:val="left"/>
      <w:pPr>
        <w:ind w:left="1440" w:hanging="360"/>
      </w:pPr>
    </w:lvl>
    <w:lvl w:ilvl="2" w:tplc="56088626" w:tentative="1">
      <w:start w:val="1"/>
      <w:numFmt w:val="lowerRoman"/>
      <w:lvlText w:val="%3."/>
      <w:lvlJc w:val="right"/>
      <w:pPr>
        <w:ind w:left="2160" w:hanging="180"/>
      </w:pPr>
    </w:lvl>
    <w:lvl w:ilvl="3" w:tplc="56088626" w:tentative="1">
      <w:start w:val="1"/>
      <w:numFmt w:val="decimal"/>
      <w:lvlText w:val="%4."/>
      <w:lvlJc w:val="left"/>
      <w:pPr>
        <w:ind w:left="2880" w:hanging="360"/>
      </w:pPr>
    </w:lvl>
    <w:lvl w:ilvl="4" w:tplc="56088626" w:tentative="1">
      <w:start w:val="1"/>
      <w:numFmt w:val="lowerLetter"/>
      <w:lvlText w:val="%5."/>
      <w:lvlJc w:val="left"/>
      <w:pPr>
        <w:ind w:left="3600" w:hanging="360"/>
      </w:pPr>
    </w:lvl>
    <w:lvl w:ilvl="5" w:tplc="56088626" w:tentative="1">
      <w:start w:val="1"/>
      <w:numFmt w:val="lowerRoman"/>
      <w:lvlText w:val="%6."/>
      <w:lvlJc w:val="right"/>
      <w:pPr>
        <w:ind w:left="4320" w:hanging="180"/>
      </w:pPr>
    </w:lvl>
    <w:lvl w:ilvl="6" w:tplc="56088626" w:tentative="1">
      <w:start w:val="1"/>
      <w:numFmt w:val="decimal"/>
      <w:lvlText w:val="%7."/>
      <w:lvlJc w:val="left"/>
      <w:pPr>
        <w:ind w:left="5040" w:hanging="360"/>
      </w:pPr>
    </w:lvl>
    <w:lvl w:ilvl="7" w:tplc="56088626" w:tentative="1">
      <w:start w:val="1"/>
      <w:numFmt w:val="lowerLetter"/>
      <w:lvlText w:val="%8."/>
      <w:lvlJc w:val="left"/>
      <w:pPr>
        <w:ind w:left="5760" w:hanging="360"/>
      </w:pPr>
    </w:lvl>
    <w:lvl w:ilvl="8" w:tplc="5608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4">
    <w:multiLevelType w:val="hybridMultilevel"/>
    <w:lvl w:ilvl="0" w:tplc="655079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8434">
    <w:abstractNumId w:val="18434"/>
  </w:num>
  <w:num w:numId="18435">
    <w:abstractNumId w:val="1843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ADD"/>
    <w:rsid w:val="00265ADD"/>
    <w:rsid w:val="00703C09"/>
    <w:rsid w:val="00A9216A"/>
    <w:rsid w:val="00DD2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6A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253208012" Type="http://schemas.openxmlformats.org/officeDocument/2006/relationships/numbering" Target="numbering.xml"/><Relationship Id="rId838781939" Type="http://schemas.openxmlformats.org/officeDocument/2006/relationships/footnotes" Target="footnotes.xml"/><Relationship Id="rId991289009" Type="http://schemas.openxmlformats.org/officeDocument/2006/relationships/endnotes" Target="endnotes.xml"/><Relationship Id="rId683225722" Type="http://schemas.openxmlformats.org/officeDocument/2006/relationships/comments" Target="comments.xml"/><Relationship Id="rId449347943" Type="http://schemas.microsoft.com/office/2011/relationships/commentsExtended" Target="commentsExtended.xml"/><Relationship Id="rId60780287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+b7FfEfnaa6Gt0wRD4yZRuu3Ru4=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</SignatureValue>
  <KeyInfo>
    <X509Data>
      <X509Certificate>MIIFqzCCA5MCFGmuXN4bNSDagNvjEsKHZo/19nxSMA0GCSqGSIb3DQEBCwUAMIGQ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53208012"/>
            <mdssi:RelationshipReference SourceId="rId838781939"/>
            <mdssi:RelationshipReference SourceId="rId991289009"/>
            <mdssi:RelationshipReference SourceId="rId683225722"/>
            <mdssi:RelationshipReference SourceId="rId449347943"/>
            <mdssi:RelationshipReference SourceId="rId607802870"/>
          </Transform>
          <Transform Algorithm="http://www.w3.org/TR/2001/REC-xml-c14n-20010315"/>
        </Transforms>
        <DigestMethod Algorithm="http://www.w3.org/2000/09/xmldsig#sha1"/>
        <DigestValue>9M1PIJsONh7ClbEKkRgFhYnX4jw=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qX/ACnHkA7KOZqwk+Y3TpmNJxk4=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++zpj9ASTse7Z79CDKcbAAEW0e0=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SCGfpcpAcAZEGUkOuRoCs8g4Kfk=</DigestValue>
      </Reference>
      <Reference URI="/word/numbering.xml?ContentType=application/vnd.openxmlformats-officedocument.wordprocessingml.numbering+xml">
        <DigestMethod Algorithm="http://www.w3.org/2000/09/xmldsig#sha1"/>
        <DigestValue>7lipYXskU5bM3wjj1y+O92RpzaQ=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+I1fsZSc64TCsXkTDEPyWwI6EM8=</DigestValue>
      </Reference>
      <Reference URI="/word/styles.xml?ContentType=application/vnd.openxmlformats-officedocument.wordprocessingml.styles+xml">
        <DigestMethod Algorithm="http://www.w3.org/2000/09/xmldsig#sha1"/>
        <DigestValue>NMhGRvez+hbQ0AHN0dRyNS/kP3M=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2021-04-06T08:59:07Z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2020-04-17T19:37:00Z</dcterms:created>
  <dcterms:modified xsi:type="dcterms:W3CDTF">2020-04-17T19:37:00Z</dcterms:modified>
</cp:coreProperties>
</file>